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2F2D48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2F2D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  <w:r w:rsidR="00D91A6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spellStart"/>
            <w:r w:rsidR="000900B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proofErr w:type="spellStart"/>
            <w:r w:rsidR="000900B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proofErr w:type="spellEnd"/>
          </w:p>
          <w:p w:rsidR="00D91A64" w:rsidRDefault="00D91A64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tbl>
            <w:tblPr>
              <w:tblW w:w="93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67"/>
              <w:gridCol w:w="3857"/>
              <w:gridCol w:w="1559"/>
              <w:gridCol w:w="1134"/>
              <w:gridCol w:w="850"/>
              <w:gridCol w:w="1418"/>
            </w:tblGrid>
            <w:tr w:rsidR="00D91A64" w:rsidTr="00D91A64">
              <w:trPr>
                <w:trHeight w:val="64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№</w:t>
                  </w:r>
                </w:p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Ед.</w:t>
                  </w:r>
                </w:p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изм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Кол-во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Цена,</w:t>
                  </w:r>
                </w:p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 тенге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Сумма в тенге</w:t>
                  </w:r>
                </w:p>
              </w:tc>
            </w:tr>
            <w:tr w:rsidR="00D91A64" w:rsidTr="00D91A64"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Зонд тампон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91A64" w:rsidP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10000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  <w:t>150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  <w:t>1 500 000</w:t>
                  </w:r>
                </w:p>
              </w:tc>
            </w:tr>
            <w:tr w:rsidR="00D91A64" w:rsidTr="00D91A64"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D91A64" w:rsidRDefault="00D91A64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ar-SA"/>
                    </w:rPr>
                    <w:t>1 500 000,00</w:t>
                  </w:r>
                </w:p>
              </w:tc>
            </w:tr>
          </w:tbl>
          <w:p w:rsidR="00D91A64" w:rsidRPr="005C075D" w:rsidRDefault="00D91A64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F2D48" w:rsidRDefault="002F2D48" w:rsidP="002F2D4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F95C14">
        <w:rPr>
          <w:rFonts w:ascii="Times New Roman" w:hAnsi="Times New Roman"/>
          <w:b/>
          <w:sz w:val="20"/>
          <w:szCs w:val="20"/>
          <w:lang w:eastAsia="ru-RU"/>
        </w:rPr>
        <w:t>19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812E52">
        <w:rPr>
          <w:rFonts w:ascii="Times New Roman" w:hAnsi="Times New Roman"/>
          <w:b/>
          <w:sz w:val="20"/>
          <w:szCs w:val="20"/>
          <w:lang w:eastAsia="ru-RU"/>
        </w:rPr>
        <w:t>26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июня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812E52">
        <w:rPr>
          <w:rFonts w:ascii="Times New Roman" w:hAnsi="Times New Roman"/>
          <w:b/>
          <w:sz w:val="20"/>
          <w:szCs w:val="20"/>
          <w:lang w:eastAsia="ru-RU"/>
        </w:rPr>
        <w:t>26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июня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Pr="004F6676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RPr="004F6676" w:rsidSect="00D91A64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  <w:b/>
        <w:color w:val="000000"/>
        <w:sz w:val="20"/>
        <w:szCs w:val="20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  <w:b/>
        <w:color w:val="000000"/>
        <w:sz w:val="20"/>
        <w:szCs w:val="2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Symbol"/>
        <w:color w:val="000000"/>
        <w:sz w:val="20"/>
        <w:szCs w:val="2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7">
    <w:nsid w:val="204405A5"/>
    <w:multiLevelType w:val="hybridMultilevel"/>
    <w:tmpl w:val="827E9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191B0F"/>
    <w:multiLevelType w:val="multilevel"/>
    <w:tmpl w:val="8A463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AA23FD"/>
    <w:multiLevelType w:val="multilevel"/>
    <w:tmpl w:val="D97C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A44090"/>
    <w:multiLevelType w:val="multilevel"/>
    <w:tmpl w:val="4E78C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E82EA6"/>
    <w:multiLevelType w:val="multilevel"/>
    <w:tmpl w:val="AA40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1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00B9"/>
    <w:rsid w:val="00093011"/>
    <w:rsid w:val="000F7E7F"/>
    <w:rsid w:val="00115554"/>
    <w:rsid w:val="0013071D"/>
    <w:rsid w:val="001C0D8E"/>
    <w:rsid w:val="001D6C80"/>
    <w:rsid w:val="001E1D4F"/>
    <w:rsid w:val="00215A91"/>
    <w:rsid w:val="002D238D"/>
    <w:rsid w:val="002F2D48"/>
    <w:rsid w:val="00303BB9"/>
    <w:rsid w:val="003040AD"/>
    <w:rsid w:val="003466F8"/>
    <w:rsid w:val="00353531"/>
    <w:rsid w:val="00384976"/>
    <w:rsid w:val="003B6FEA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12E52"/>
    <w:rsid w:val="00885171"/>
    <w:rsid w:val="00893E79"/>
    <w:rsid w:val="008A321E"/>
    <w:rsid w:val="00973740"/>
    <w:rsid w:val="0098674C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111A"/>
    <w:rsid w:val="00B17534"/>
    <w:rsid w:val="00B20F89"/>
    <w:rsid w:val="00B21242"/>
    <w:rsid w:val="00B27D34"/>
    <w:rsid w:val="00B411DA"/>
    <w:rsid w:val="00B75159"/>
    <w:rsid w:val="00BA5335"/>
    <w:rsid w:val="00BE35F6"/>
    <w:rsid w:val="00BF2A99"/>
    <w:rsid w:val="00BF2CAB"/>
    <w:rsid w:val="00BF727D"/>
    <w:rsid w:val="00C810E9"/>
    <w:rsid w:val="00CC3C5D"/>
    <w:rsid w:val="00D275B8"/>
    <w:rsid w:val="00D37071"/>
    <w:rsid w:val="00D40089"/>
    <w:rsid w:val="00D91A64"/>
    <w:rsid w:val="00D9734E"/>
    <w:rsid w:val="00DC52BA"/>
    <w:rsid w:val="00DD20FA"/>
    <w:rsid w:val="00DF193F"/>
    <w:rsid w:val="00E23A44"/>
    <w:rsid w:val="00E54BDA"/>
    <w:rsid w:val="00E90791"/>
    <w:rsid w:val="00EB127C"/>
    <w:rsid w:val="00EB5FC3"/>
    <w:rsid w:val="00EC087C"/>
    <w:rsid w:val="00EE3FEB"/>
    <w:rsid w:val="00EF2E8C"/>
    <w:rsid w:val="00F34733"/>
    <w:rsid w:val="00F36F8C"/>
    <w:rsid w:val="00F95C14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3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2F2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F2D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2019-12-30T05:14:00Z</cp:lastPrinted>
  <dcterms:created xsi:type="dcterms:W3CDTF">2020-06-30T03:53:00Z</dcterms:created>
  <dcterms:modified xsi:type="dcterms:W3CDTF">2020-06-30T05:06:00Z</dcterms:modified>
</cp:coreProperties>
</file>